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833EA" w:rsidP="00576615">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536983" cy="9753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уд 08.jpg"/>
                    <pic:cNvPicPr/>
                  </pic:nvPicPr>
                  <pic:blipFill>
                    <a:blip r:embed="rId8">
                      <a:extLst>
                        <a:ext uri="{28A0092B-C50C-407E-A947-70E740481C1C}">
                          <a14:useLocalDpi xmlns:a14="http://schemas.microsoft.com/office/drawing/2010/main" val="0"/>
                        </a:ext>
                      </a:extLst>
                    </a:blip>
                    <a:stretch>
                      <a:fillRect/>
                    </a:stretch>
                  </pic:blipFill>
                  <pic:spPr>
                    <a:xfrm>
                      <a:off x="0" y="0"/>
                      <a:ext cx="7542976" cy="976135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E2739">
        <w:rPr>
          <w:rFonts w:ascii="Times New Roman" w:hAnsi="Times New Roman" w:cs="Times New Roman"/>
          <w:sz w:val="26"/>
          <w:szCs w:val="26"/>
        </w:rPr>
        <w:t>2</w:t>
      </w:r>
      <w:r w:rsidR="009C6A9B">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w:t>
      </w:r>
      <w:r w:rsidR="003F6555">
        <w:rPr>
          <w:rFonts w:ascii="Times New Roman" w:hAnsi="Times New Roman" w:cs="Times New Roman"/>
          <w:sz w:val="26"/>
          <w:szCs w:val="26"/>
        </w:rPr>
        <w:t>8</w:t>
      </w:r>
      <w:r w:rsidR="006B337A">
        <w:rPr>
          <w:rFonts w:ascii="Times New Roman" w:hAnsi="Times New Roman" w:cs="Times New Roman"/>
          <w:sz w:val="26"/>
          <w:szCs w:val="26"/>
        </w:rPr>
        <w:t xml:space="preserve"> </w:t>
      </w:r>
      <w:r w:rsidR="003F6555">
        <w:rPr>
          <w:rFonts w:ascii="Times New Roman" w:hAnsi="Times New Roman" w:cs="Times New Roman"/>
          <w:sz w:val="26"/>
          <w:szCs w:val="26"/>
        </w:rPr>
        <w:t>Астрономия</w:t>
      </w:r>
      <w:r w:rsidRPr="006C1414">
        <w:rPr>
          <w:rFonts w:ascii="Times New Roman" w:hAnsi="Times New Roman" w:cs="Times New Roman"/>
          <w:sz w:val="26"/>
          <w:szCs w:val="26"/>
        </w:rPr>
        <w:t>, 20</w:t>
      </w:r>
      <w:r w:rsidR="00FE2739">
        <w:rPr>
          <w:rFonts w:ascii="Times New Roman" w:hAnsi="Times New Roman" w:cs="Times New Roman"/>
          <w:sz w:val="26"/>
          <w:szCs w:val="26"/>
        </w:rPr>
        <w:t>2</w:t>
      </w:r>
      <w:r w:rsidR="009C6A9B">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437CE4" w:rsidRDefault="00437CE4" w:rsidP="006C1414">
      <w:pPr>
        <w:ind w:firstLine="426"/>
        <w:jc w:val="both"/>
        <w:rPr>
          <w:rFonts w:ascii="Times New Roman" w:hAnsi="Times New Roman" w:cs="Times New Roman"/>
          <w:sz w:val="26"/>
          <w:szCs w:val="26"/>
        </w:rPr>
      </w:pPr>
    </w:p>
    <w:p w:rsidR="00437CE4" w:rsidRPr="006C1414" w:rsidRDefault="00437CE4"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B14C8F">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22EE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22EE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22EE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22EE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2EE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22EE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22EE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22EE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22EE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ОУД.08 Астрономия</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b/>
          <w:sz w:val="26"/>
          <w:szCs w:val="26"/>
        </w:rPr>
        <w:t>•личностных</w:t>
      </w:r>
      <w:r w:rsidRPr="00187FA3">
        <w:rPr>
          <w:rFonts w:ascii="Times New Roman" w:hAnsi="Times New Roman" w:cs="Times New Roman"/>
          <w:b/>
          <w:i/>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научного мировоззрения, соответствующего современному уровню развития астрономической науки;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устойчивый интерес к истории и достижениям в области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proofErr w:type="spellStart"/>
      <w:r w:rsidRPr="00187FA3">
        <w:rPr>
          <w:rFonts w:ascii="Times New Roman" w:hAnsi="Times New Roman" w:cs="Times New Roman"/>
          <w:b/>
          <w:sz w:val="26"/>
          <w:szCs w:val="26"/>
        </w:rPr>
        <w:t>метапредметных</w:t>
      </w:r>
      <w:proofErr w:type="spellEnd"/>
      <w:r w:rsidRPr="00187FA3">
        <w:rPr>
          <w:rFonts w:ascii="Times New Roman" w:hAnsi="Times New Roman" w:cs="Times New Roman"/>
          <w:b/>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r w:rsidRPr="00187FA3">
        <w:rPr>
          <w:rFonts w:ascii="Times New Roman" w:hAnsi="Times New Roman" w:cs="Times New Roman"/>
          <w:b/>
          <w:sz w:val="26"/>
          <w:szCs w:val="26"/>
        </w:rPr>
        <w:t>предметных:</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представлений о строении Солнечной системы, эволюции звезд и Вселенной, пространственно-временных масштабах Вселенной;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понимание сущности наблюдаемых во Вселенной явлений;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представлений о значении астрономии в практической деятельности человека и дальнейшем научно-техническом развитии;</w:t>
      </w:r>
    </w:p>
    <w:p w:rsidR="00061C99" w:rsidRPr="006B337A" w:rsidRDefault="003F6555" w:rsidP="003F6555">
      <w:pPr>
        <w:overflowPunct w:val="0"/>
        <w:autoSpaceDE w:val="0"/>
        <w:autoSpaceDN w:val="0"/>
        <w:adjustRightInd w:val="0"/>
        <w:ind w:firstLine="567"/>
        <w:jc w:val="both"/>
        <w:rPr>
          <w:rFonts w:ascii="Times New Roman" w:eastAsia="Times New Roman" w:hAnsi="Times New Roman" w:cs="Times New Roman"/>
          <w:sz w:val="26"/>
          <w:szCs w:val="26"/>
        </w:rPr>
      </w:pPr>
      <w:r w:rsidRPr="00187FA3">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F6555" w:rsidRPr="003F6555" w:rsidRDefault="003F6555" w:rsidP="003F6555">
      <w:pPr>
        <w:pStyle w:val="Default"/>
        <w:ind w:firstLine="709"/>
        <w:jc w:val="both"/>
        <w:rPr>
          <w:rFonts w:ascii="Times New Roman" w:hAnsi="Times New Roman" w:cs="Times New Roman"/>
          <w:sz w:val="26"/>
          <w:szCs w:val="26"/>
        </w:rPr>
      </w:pPr>
      <w:r w:rsidRPr="003F65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6B337A" w:rsidRPr="003F6555" w:rsidRDefault="003F6555" w:rsidP="003F6555">
      <w:pPr>
        <w:ind w:firstLine="567"/>
        <w:jc w:val="both"/>
        <w:rPr>
          <w:rFonts w:ascii="Times New Roman" w:eastAsiaTheme="minorEastAsia" w:hAnsi="Times New Roman" w:cs="Times New Roman"/>
          <w:sz w:val="26"/>
          <w:szCs w:val="26"/>
        </w:rPr>
      </w:pPr>
      <w:r w:rsidRPr="003F6555">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9C6A9B" w:rsidRDefault="009C6A9B" w:rsidP="009C6A9B">
      <w:pPr>
        <w:tabs>
          <w:tab w:val="left" w:pos="11908"/>
          <w:tab w:val="left" w:pos="12824"/>
          <w:tab w:val="left" w:pos="13740"/>
          <w:tab w:val="left" w:pos="14656"/>
        </w:tabs>
        <w:ind w:right="566" w:firstLine="567"/>
        <w:jc w:val="both"/>
        <w:rPr>
          <w:rFonts w:ascii="Times New Roman" w:hAnsi="Times New Roman"/>
          <w:bCs/>
          <w:sz w:val="26"/>
          <w:szCs w:val="26"/>
        </w:rPr>
      </w:pPr>
    </w:p>
    <w:p w:rsidR="009C6A9B" w:rsidRPr="00F6226C" w:rsidRDefault="009C6A9B" w:rsidP="009C6A9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8</w:t>
      </w:r>
      <w:r w:rsidRPr="00F6226C">
        <w:rPr>
          <w:rFonts w:ascii="Times New Roman" w:hAnsi="Times New Roman"/>
          <w:sz w:val="26"/>
          <w:szCs w:val="26"/>
        </w:rPr>
        <w:t xml:space="preserve"> </w:t>
      </w:r>
      <w:r>
        <w:rPr>
          <w:rFonts w:ascii="Times New Roman" w:hAnsi="Times New Roman"/>
          <w:sz w:val="26"/>
          <w:szCs w:val="26"/>
        </w:rPr>
        <w:t>Астрономия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9C6A9B" w:rsidRDefault="009C6A9B" w:rsidP="009C6A9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9C6A9B" w:rsidRPr="00F6226C" w:rsidRDefault="009C6A9B" w:rsidP="009C6A9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9C6A9B" w:rsidRPr="009C6A9B" w:rsidRDefault="009C6A9B" w:rsidP="009C6A9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w:t>
      </w:r>
      <w:r>
        <w:rPr>
          <w:rFonts w:ascii="Times New Roman" w:hAnsi="Times New Roman" w:cs="Times New Roman"/>
          <w:b/>
          <w:sz w:val="26"/>
          <w:szCs w:val="26"/>
        </w:rPr>
        <w:t xml:space="preserve">2 </w:t>
      </w:r>
      <w:r w:rsidRPr="009C6A9B">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4C5E2A">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3F6555" w:rsidRPr="003F6555" w:rsidTr="004C5E2A">
        <w:tc>
          <w:tcPr>
            <w:tcW w:w="2586" w:type="dxa"/>
          </w:tcPr>
          <w:p w:rsidR="003F6555" w:rsidRPr="003F6555" w:rsidRDefault="003F6555" w:rsidP="003F6555">
            <w:pPr>
              <w:rPr>
                <w:rFonts w:ascii="Times New Roman" w:hAnsi="Times New Roman" w:cs="Times New Roman"/>
                <w:sz w:val="26"/>
                <w:szCs w:val="26"/>
              </w:rPr>
            </w:pPr>
            <w:r w:rsidRPr="003F6555">
              <w:rPr>
                <w:rFonts w:ascii="Times New Roman" w:eastAsia="Calibri" w:hAnsi="Times New Roman" w:cs="Times New Roman"/>
                <w:bCs/>
                <w:sz w:val="26"/>
                <w:szCs w:val="26"/>
              </w:rPr>
              <w:t>Тема 2.</w:t>
            </w:r>
            <w:r w:rsidRPr="003F6555">
              <w:rPr>
                <w:rStyle w:val="c18"/>
                <w:rFonts w:ascii="Times New Roman" w:hAnsi="Times New Roman" w:cs="Times New Roman"/>
                <w:sz w:val="26"/>
                <w:szCs w:val="26"/>
              </w:rPr>
              <w:t xml:space="preserve"> История развития астрономии</w:t>
            </w:r>
            <w:r w:rsidRPr="003F6555">
              <w:rPr>
                <w:rFonts w:ascii="Times New Roman" w:hAnsi="Times New Roman" w:cs="Times New Roman"/>
                <w:sz w:val="26"/>
                <w:szCs w:val="26"/>
              </w:rPr>
              <w:t xml:space="preserve"> </w:t>
            </w:r>
          </w:p>
          <w:p w:rsidR="003F6555" w:rsidRPr="003F6555" w:rsidRDefault="003F6555" w:rsidP="003F6555">
            <w:pPr>
              <w:pStyle w:val="afc"/>
              <w:rPr>
                <w:rFonts w:ascii="Times New Roman" w:hAnsi="Times New Roman" w:cs="Times New Roman"/>
                <w:sz w:val="26"/>
                <w:szCs w:val="26"/>
              </w:rPr>
            </w:pPr>
          </w:p>
          <w:p w:rsidR="003F6555" w:rsidRPr="003F6555" w:rsidRDefault="003F6555" w:rsidP="003F6555">
            <w:pPr>
              <w:pStyle w:val="afc"/>
              <w:rPr>
                <w:rFonts w:ascii="Times New Roman" w:hAnsi="Times New Roman" w:cs="Times New Roman"/>
                <w:sz w:val="26"/>
                <w:szCs w:val="26"/>
              </w:rPr>
            </w:pPr>
          </w:p>
        </w:tc>
        <w:tc>
          <w:tcPr>
            <w:tcW w:w="3085" w:type="dxa"/>
          </w:tcPr>
          <w:p w:rsidR="003F6555" w:rsidRPr="003F6555" w:rsidRDefault="003F6555" w:rsidP="003F6555">
            <w:pPr>
              <w:widowControl/>
              <w:numPr>
                <w:ilvl w:val="0"/>
                <w:numId w:val="25"/>
              </w:numPr>
              <w:shd w:val="clear" w:color="auto" w:fill="FFFFFF"/>
              <w:autoSpaceDE w:val="0"/>
              <w:autoSpaceDN w:val="0"/>
              <w:adjustRightInd w:val="0"/>
              <w:ind w:left="0"/>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1</w:t>
            </w:r>
            <w:r w:rsidRPr="003F6555">
              <w:rPr>
                <w:rFonts w:ascii="Times New Roman" w:hAnsi="Times New Roman" w:cs="Times New Roman"/>
                <w:sz w:val="26"/>
                <w:szCs w:val="26"/>
              </w:rPr>
              <w:t xml:space="preserve">. </w:t>
            </w:r>
            <w:r w:rsidRPr="003F6555">
              <w:rPr>
                <w:rFonts w:ascii="Times New Roman" w:hAnsi="Times New Roman" w:cs="Times New Roman"/>
                <w:bCs/>
                <w:iCs/>
                <w:sz w:val="26"/>
                <w:szCs w:val="26"/>
              </w:rPr>
              <w:t>отработка навы</w:t>
            </w:r>
            <w:r>
              <w:rPr>
                <w:rFonts w:ascii="Times New Roman" w:hAnsi="Times New Roman" w:cs="Times New Roman"/>
                <w:bCs/>
                <w:iCs/>
                <w:sz w:val="26"/>
                <w:szCs w:val="26"/>
              </w:rPr>
              <w:t>ков работы  со звездной картой</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4</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3F6555">
              <w:rPr>
                <w:rFonts w:ascii="Times New Roman" w:eastAsia="Calibri" w:hAnsi="Times New Roman" w:cs="Times New Roman"/>
                <w:bCs/>
                <w:sz w:val="26"/>
                <w:szCs w:val="26"/>
              </w:rPr>
              <w:t xml:space="preserve">Тема 3. </w:t>
            </w:r>
            <w:r w:rsidRPr="003F6555">
              <w:rPr>
                <w:rStyle w:val="c18"/>
                <w:rFonts w:ascii="Times New Roman" w:hAnsi="Times New Roman" w:cs="Times New Roman"/>
                <w:i/>
                <w:iCs/>
                <w:sz w:val="26"/>
                <w:szCs w:val="26"/>
              </w:rPr>
              <w:t>Устройство солнечной системы</w:t>
            </w:r>
          </w:p>
          <w:p w:rsidR="003F6555" w:rsidRPr="003F6555" w:rsidRDefault="003F6555" w:rsidP="003F6555">
            <w:pPr>
              <w:pStyle w:val="afc"/>
              <w:rPr>
                <w:rFonts w:ascii="Times New Roman" w:hAnsi="Times New Roman" w:cs="Times New Roman"/>
                <w:bCs/>
                <w:sz w:val="26"/>
                <w:szCs w:val="26"/>
              </w:rPr>
            </w:pPr>
          </w:p>
        </w:tc>
        <w:tc>
          <w:tcPr>
            <w:tcW w:w="3085" w:type="dxa"/>
          </w:tcPr>
          <w:p w:rsidR="003F6555" w:rsidRPr="003F6555" w:rsidRDefault="003F6555" w:rsidP="003F6555">
            <w:pPr>
              <w:tabs>
                <w:tab w:val="left" w:pos="709"/>
              </w:tabs>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2</w:t>
            </w:r>
            <w:r w:rsidRPr="003F6555">
              <w:rPr>
                <w:rFonts w:ascii="Times New Roman" w:hAnsi="Times New Roman" w:cs="Times New Roman"/>
                <w:b/>
                <w:bCs/>
                <w:sz w:val="26"/>
                <w:szCs w:val="26"/>
              </w:rPr>
              <w:t xml:space="preserve">: </w:t>
            </w:r>
            <w:r w:rsidRPr="003F6555">
              <w:rPr>
                <w:rFonts w:ascii="Times New Roman" w:hAnsi="Times New Roman" w:cs="Times New Roman"/>
                <w:bCs/>
                <w:sz w:val="26"/>
                <w:szCs w:val="26"/>
              </w:rPr>
              <w:t xml:space="preserve">Разработка </w:t>
            </w:r>
            <w:r w:rsidRPr="003F6555">
              <w:rPr>
                <w:rFonts w:ascii="Times New Roman" w:hAnsi="Times New Roman" w:cs="Times New Roman"/>
                <w:sz w:val="26"/>
                <w:szCs w:val="26"/>
              </w:rPr>
              <w:t xml:space="preserve"> презентации на одну из тем:</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«Тайны черной дыры»</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«Телескоп — устройство и «Темная материя»</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 xml:space="preserve"> «Теория Большого взрыва»</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6</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pStyle w:val="afc"/>
              <w:rPr>
                <w:rFonts w:ascii="Times New Roman" w:hAnsi="Times New Roman" w:cs="Times New Roman"/>
                <w:sz w:val="26"/>
                <w:szCs w:val="26"/>
              </w:rPr>
            </w:pPr>
            <w:r w:rsidRPr="003F6555">
              <w:rPr>
                <w:rFonts w:ascii="Times New Roman" w:hAnsi="Times New Roman" w:cs="Times New Roman"/>
                <w:bCs/>
                <w:sz w:val="26"/>
                <w:szCs w:val="26"/>
              </w:rPr>
              <w:t xml:space="preserve">Тема 4. </w:t>
            </w:r>
            <w:r w:rsidRPr="003F6555">
              <w:rPr>
                <w:rStyle w:val="c18"/>
                <w:rFonts w:ascii="Times New Roman" w:hAnsi="Times New Roman" w:cs="Times New Roman"/>
                <w:i/>
                <w:iCs/>
                <w:sz w:val="26"/>
                <w:szCs w:val="26"/>
              </w:rPr>
              <w:t>Строение и эволюция Вселенной</w:t>
            </w:r>
          </w:p>
        </w:tc>
        <w:tc>
          <w:tcPr>
            <w:tcW w:w="3085" w:type="dxa"/>
          </w:tcPr>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bCs/>
                <w:sz w:val="26"/>
                <w:szCs w:val="26"/>
              </w:rPr>
              <w:t>Самостоятельная работа №3</w:t>
            </w:r>
          </w:p>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sz w:val="26"/>
                <w:szCs w:val="26"/>
              </w:rPr>
              <w:t xml:space="preserve">Систематическая </w:t>
            </w:r>
            <w:r w:rsidRPr="003F6555">
              <w:rPr>
                <w:rFonts w:ascii="Times New Roman" w:hAnsi="Times New Roman" w:cs="Times New Roman"/>
                <w:sz w:val="26"/>
                <w:szCs w:val="26"/>
              </w:rPr>
              <w:lastRenderedPageBreak/>
              <w:t>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3F6555" w:rsidRPr="003F6555" w:rsidRDefault="003F6555" w:rsidP="003F6555">
            <w:pPr>
              <w:pStyle w:val="afc"/>
              <w:jc w:val="center"/>
              <w:rPr>
                <w:rFonts w:ascii="Times New Roman" w:hAnsi="Times New Roman" w:cs="Times New Roman"/>
                <w:bCs/>
                <w:sz w:val="26"/>
                <w:szCs w:val="26"/>
              </w:rPr>
            </w:pPr>
            <w:r w:rsidRPr="003F6555">
              <w:rPr>
                <w:rFonts w:ascii="Times New Roman" w:hAnsi="Times New Roman" w:cs="Times New Roman"/>
                <w:bCs/>
                <w:sz w:val="26"/>
                <w:szCs w:val="26"/>
              </w:rPr>
              <w:lastRenderedPageBreak/>
              <w:t>8</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 презентация</w:t>
            </w:r>
          </w:p>
        </w:tc>
      </w:tr>
      <w:tr w:rsidR="003F6555" w:rsidRPr="003F6555" w:rsidTr="004C5E2A">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18</w:t>
            </w:r>
          </w:p>
          <w:p w:rsidR="003F6555" w:rsidRPr="003F6555" w:rsidRDefault="003F6555" w:rsidP="003F6555">
            <w:pPr>
              <w:pStyle w:val="afc"/>
              <w:jc w:val="center"/>
              <w:rPr>
                <w:rFonts w:ascii="Times New Roman" w:hAnsi="Times New Roman" w:cs="Times New Roman"/>
                <w:sz w:val="26"/>
                <w:szCs w:val="26"/>
              </w:rPr>
            </w:pP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w:t>
      </w:r>
      <w:r w:rsidRPr="006C1414">
        <w:rPr>
          <w:rFonts w:ascii="Times New Roman" w:hAnsi="Times New Roman" w:cs="Times New Roman"/>
          <w:sz w:val="26"/>
          <w:szCs w:val="26"/>
        </w:rPr>
        <w:lastRenderedPageBreak/>
        <w:t>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6C1414">
        <w:rPr>
          <w:snapToGrid w:val="0"/>
          <w:sz w:val="26"/>
          <w:szCs w:val="26"/>
        </w:rPr>
        <w:lastRenderedPageBreak/>
        <w:t>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w:t>
      </w:r>
      <w:r w:rsidRPr="006C1414">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6C1414">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3F6555" w:rsidRDefault="007B44BC" w:rsidP="003F6555">
      <w:pPr>
        <w:ind w:left="425"/>
        <w:jc w:val="center"/>
        <w:rPr>
          <w:rFonts w:ascii="Times New Roman" w:hAnsi="Times New Roman" w:cs="Times New Roman"/>
          <w:b/>
          <w:sz w:val="26"/>
          <w:szCs w:val="26"/>
        </w:rPr>
      </w:pPr>
      <w:r w:rsidRPr="003F6555">
        <w:rPr>
          <w:rFonts w:ascii="Times New Roman" w:hAnsi="Times New Roman" w:cs="Times New Roman"/>
          <w:b/>
          <w:sz w:val="26"/>
          <w:szCs w:val="26"/>
        </w:rPr>
        <w:t xml:space="preserve">4. Информационное </w:t>
      </w:r>
      <w:r w:rsidR="004D3296" w:rsidRPr="003F6555">
        <w:rPr>
          <w:rFonts w:ascii="Times New Roman" w:hAnsi="Times New Roman" w:cs="Times New Roman"/>
          <w:b/>
          <w:sz w:val="26"/>
          <w:szCs w:val="26"/>
        </w:rPr>
        <w:t>обеспечение выполнения</w:t>
      </w:r>
      <w:r w:rsidRPr="003F6555">
        <w:rPr>
          <w:rFonts w:ascii="Times New Roman" w:hAnsi="Times New Roman" w:cs="Times New Roman"/>
          <w:b/>
          <w:sz w:val="26"/>
          <w:szCs w:val="26"/>
        </w:rPr>
        <w:br/>
        <w:t xml:space="preserve"> внеаудиторной самостоятельной работы</w:t>
      </w:r>
    </w:p>
    <w:p w:rsidR="006B337A" w:rsidRPr="003F6555" w:rsidRDefault="006B337A"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3F6555">
        <w:rPr>
          <w:rFonts w:ascii="Times New Roman" w:hAnsi="Times New Roman" w:cs="Times New Roman"/>
          <w:b/>
          <w:bCs/>
          <w:sz w:val="26"/>
          <w:szCs w:val="26"/>
        </w:rPr>
        <w:t>Основные источники:</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1.</w:t>
      </w:r>
      <w:r w:rsidRPr="003F6555">
        <w:rPr>
          <w:rFonts w:ascii="Times New Roman" w:hAnsi="Times New Roman" w:cs="Times New Roman"/>
          <w:i/>
          <w:sz w:val="26"/>
          <w:szCs w:val="26"/>
        </w:rPr>
        <w:t xml:space="preserve"> </w:t>
      </w:r>
      <w:proofErr w:type="spellStart"/>
      <w:r w:rsidRPr="003F6555">
        <w:rPr>
          <w:rFonts w:ascii="Times New Roman" w:hAnsi="Times New Roman" w:cs="Times New Roman"/>
          <w:sz w:val="26"/>
          <w:szCs w:val="26"/>
        </w:rPr>
        <w:t>Чаругин</w:t>
      </w:r>
      <w:proofErr w:type="spellEnd"/>
      <w:r w:rsidRPr="003F6555">
        <w:rPr>
          <w:rFonts w:ascii="Times New Roman" w:hAnsi="Times New Roman" w:cs="Times New Roman"/>
          <w:sz w:val="26"/>
          <w:szCs w:val="26"/>
        </w:rPr>
        <w:t xml:space="preserve"> В.М. Астрономия. Учебник для 10—11 классов / В. М. </w:t>
      </w:r>
      <w:proofErr w:type="spellStart"/>
      <w:r w:rsidRPr="003F6555">
        <w:rPr>
          <w:rFonts w:ascii="Times New Roman" w:hAnsi="Times New Roman" w:cs="Times New Roman"/>
          <w:sz w:val="26"/>
          <w:szCs w:val="26"/>
        </w:rPr>
        <w:t>Чаругин</w:t>
      </w:r>
      <w:proofErr w:type="spellEnd"/>
      <w:r w:rsidRPr="003F6555">
        <w:rPr>
          <w:rFonts w:ascii="Times New Roman" w:hAnsi="Times New Roman" w:cs="Times New Roman"/>
          <w:sz w:val="26"/>
          <w:szCs w:val="26"/>
        </w:rPr>
        <w:t>. — М. :</w:t>
      </w:r>
      <w:r w:rsidRPr="003F6555">
        <w:rPr>
          <w:rFonts w:ascii="Times New Roman" w:hAnsi="Times New Roman" w:cs="Times New Roman"/>
          <w:i/>
          <w:sz w:val="26"/>
          <w:szCs w:val="26"/>
        </w:rPr>
        <w:t xml:space="preserve"> </w:t>
      </w:r>
      <w:r w:rsidRPr="003F6555">
        <w:rPr>
          <w:rFonts w:ascii="Times New Roman" w:hAnsi="Times New Roman" w:cs="Times New Roman"/>
          <w:sz w:val="26"/>
          <w:szCs w:val="26"/>
        </w:rPr>
        <w:t>Просвещение, 2018.</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2. </w:t>
      </w:r>
      <w:proofErr w:type="spellStart"/>
      <w:r w:rsidRPr="003F6555">
        <w:rPr>
          <w:rFonts w:ascii="Times New Roman" w:hAnsi="Times New Roman" w:cs="Times New Roman"/>
          <w:iCs/>
          <w:sz w:val="26"/>
          <w:szCs w:val="26"/>
        </w:rPr>
        <w:t>Благин</w:t>
      </w:r>
      <w:proofErr w:type="spellEnd"/>
      <w:r w:rsidRPr="003F6555">
        <w:rPr>
          <w:rFonts w:ascii="Times New Roman" w:hAnsi="Times New Roman" w:cs="Times New Roman"/>
          <w:iCs/>
          <w:sz w:val="26"/>
          <w:szCs w:val="26"/>
        </w:rPr>
        <w:t xml:space="preserve">, А. В. Астрономия : учебное пособие / А. В. </w:t>
      </w:r>
      <w:proofErr w:type="spellStart"/>
      <w:r w:rsidRPr="003F6555">
        <w:rPr>
          <w:rFonts w:ascii="Times New Roman" w:hAnsi="Times New Roman" w:cs="Times New Roman"/>
          <w:iCs/>
          <w:sz w:val="26"/>
          <w:szCs w:val="26"/>
        </w:rPr>
        <w:t>Благин</w:t>
      </w:r>
      <w:proofErr w:type="spellEnd"/>
      <w:r w:rsidRPr="003F6555">
        <w:rPr>
          <w:rFonts w:ascii="Times New Roman" w:hAnsi="Times New Roman" w:cs="Times New Roman"/>
          <w:iCs/>
          <w:sz w:val="26"/>
          <w:szCs w:val="26"/>
        </w:rPr>
        <w:t xml:space="preserve">, О. В. Котова. — Москва : ИНФРА-М, 2018. — 272 с. — (Среднее профессиональное образование). - ISBN 978-5-16-016147-1. - Текст : электронный. - URL: </w:t>
      </w:r>
      <w:hyperlink r:id="rId9" w:history="1">
        <w:r w:rsidRPr="003F6555">
          <w:rPr>
            <w:rStyle w:val="a3"/>
            <w:rFonts w:ascii="Times New Roman" w:hAnsi="Times New Roman" w:cs="Times New Roman"/>
            <w:iCs/>
            <w:sz w:val="26"/>
            <w:szCs w:val="26"/>
          </w:rPr>
          <w:t>https://znanium.com/catalog/product/1141799</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3.  . </w:t>
      </w:r>
      <w:proofErr w:type="spellStart"/>
      <w:r w:rsidRPr="003F6555">
        <w:rPr>
          <w:rFonts w:ascii="Times New Roman" w:hAnsi="Times New Roman" w:cs="Times New Roman"/>
          <w:iCs/>
          <w:sz w:val="26"/>
          <w:szCs w:val="26"/>
        </w:rPr>
        <w:t>Гамза</w:t>
      </w:r>
      <w:proofErr w:type="spellEnd"/>
      <w:r w:rsidRPr="003F6555">
        <w:rPr>
          <w:rFonts w:ascii="Times New Roman" w:hAnsi="Times New Roman" w:cs="Times New Roman"/>
          <w:iCs/>
          <w:sz w:val="26"/>
          <w:szCs w:val="26"/>
        </w:rPr>
        <w:t xml:space="preserve">, А. А. Астрономия. Практикум : учебное пособие / А.А. </w:t>
      </w:r>
      <w:proofErr w:type="spellStart"/>
      <w:r w:rsidRPr="003F6555">
        <w:rPr>
          <w:rFonts w:ascii="Times New Roman" w:hAnsi="Times New Roman" w:cs="Times New Roman"/>
          <w:iCs/>
          <w:sz w:val="26"/>
          <w:szCs w:val="26"/>
        </w:rPr>
        <w:t>Гамза</w:t>
      </w:r>
      <w:proofErr w:type="spellEnd"/>
      <w:r w:rsidRPr="003F6555">
        <w:rPr>
          <w:rFonts w:ascii="Times New Roman" w:hAnsi="Times New Roman" w:cs="Times New Roman"/>
          <w:iCs/>
          <w:sz w:val="26"/>
          <w:szCs w:val="26"/>
        </w:rPr>
        <w:t xml:space="preserve">. — 2-е изд., </w:t>
      </w:r>
      <w:proofErr w:type="spellStart"/>
      <w:r w:rsidRPr="003F6555">
        <w:rPr>
          <w:rFonts w:ascii="Times New Roman" w:hAnsi="Times New Roman" w:cs="Times New Roman"/>
          <w:iCs/>
          <w:sz w:val="26"/>
          <w:szCs w:val="26"/>
        </w:rPr>
        <w:t>перераб</w:t>
      </w:r>
      <w:proofErr w:type="spellEnd"/>
      <w:r w:rsidRPr="003F6555">
        <w:rPr>
          <w:rFonts w:ascii="Times New Roman" w:hAnsi="Times New Roman" w:cs="Times New Roman"/>
          <w:iCs/>
          <w:sz w:val="26"/>
          <w:szCs w:val="26"/>
        </w:rPr>
        <w:t xml:space="preserve">. — Москва : ИНФРА-М, 2018. — 127 с. — (Среднее профессиональное образование). - ISBN 978-5-16-015348-3. - Текст : электронный. - URL: </w:t>
      </w:r>
      <w:hyperlink r:id="rId10" w:history="1">
        <w:r w:rsidRPr="003F6555">
          <w:rPr>
            <w:rStyle w:val="a3"/>
            <w:rFonts w:ascii="Times New Roman" w:hAnsi="Times New Roman" w:cs="Times New Roman"/>
            <w:iCs/>
            <w:sz w:val="26"/>
            <w:szCs w:val="26"/>
          </w:rPr>
          <w:t>https://znanium.com/catalog/product/1215338</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sz w:val="26"/>
          <w:szCs w:val="26"/>
        </w:rPr>
      </w:pPr>
    </w:p>
    <w:p w:rsidR="003F6555" w:rsidRPr="003F6555" w:rsidRDefault="003F6555" w:rsidP="003F6555">
      <w:pPr>
        <w:ind w:firstLine="567"/>
        <w:jc w:val="both"/>
        <w:rPr>
          <w:rFonts w:ascii="Times New Roman" w:hAnsi="Times New Roman" w:cs="Times New Roman"/>
          <w:b/>
          <w:sz w:val="26"/>
          <w:szCs w:val="26"/>
        </w:rPr>
      </w:pPr>
      <w:r w:rsidRPr="003F6555">
        <w:rPr>
          <w:rFonts w:ascii="Times New Roman" w:hAnsi="Times New Roman" w:cs="Times New Roman"/>
          <w:b/>
          <w:sz w:val="26"/>
          <w:szCs w:val="26"/>
        </w:rPr>
        <w:t>Дополнительные источники:</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i/>
          <w:sz w:val="26"/>
          <w:szCs w:val="26"/>
        </w:rPr>
        <w:t>1.</w:t>
      </w:r>
      <w:r w:rsidRPr="003F6555">
        <w:rPr>
          <w:rFonts w:ascii="Times New Roman" w:hAnsi="Times New Roman" w:cs="Times New Roman"/>
          <w:sz w:val="26"/>
          <w:szCs w:val="26"/>
        </w:rPr>
        <w:t xml:space="preserve">Воронцов-Вельяминов Б.А. Астрономия. Базовый уровень. 11 класс : учебник для </w:t>
      </w:r>
      <w:proofErr w:type="spellStart"/>
      <w:r w:rsidRPr="003F6555">
        <w:rPr>
          <w:rFonts w:ascii="Times New Roman" w:hAnsi="Times New Roman" w:cs="Times New Roman"/>
          <w:sz w:val="26"/>
          <w:szCs w:val="26"/>
        </w:rPr>
        <w:t>общеобразоват</w:t>
      </w:r>
      <w:proofErr w:type="spellEnd"/>
      <w:r w:rsidRPr="003F6555">
        <w:rPr>
          <w:rFonts w:ascii="Times New Roman" w:hAnsi="Times New Roman" w:cs="Times New Roman"/>
          <w:sz w:val="26"/>
          <w:szCs w:val="26"/>
        </w:rPr>
        <w:t xml:space="preserve">. организаций / </w:t>
      </w:r>
      <w:proofErr w:type="spellStart"/>
      <w:r w:rsidRPr="003F6555">
        <w:rPr>
          <w:rFonts w:ascii="Times New Roman" w:hAnsi="Times New Roman" w:cs="Times New Roman"/>
          <w:sz w:val="26"/>
          <w:szCs w:val="26"/>
        </w:rPr>
        <w:t>Б.А.Воронцов</w:t>
      </w:r>
      <w:proofErr w:type="spellEnd"/>
      <w:r w:rsidRPr="003F6555">
        <w:rPr>
          <w:rFonts w:ascii="Times New Roman" w:hAnsi="Times New Roman" w:cs="Times New Roman"/>
          <w:sz w:val="26"/>
          <w:szCs w:val="26"/>
        </w:rPr>
        <w:t xml:space="preserve">-Вельяминов, Е.К. </w:t>
      </w:r>
      <w:proofErr w:type="spellStart"/>
      <w:r w:rsidRPr="003F6555">
        <w:rPr>
          <w:rFonts w:ascii="Times New Roman" w:hAnsi="Times New Roman" w:cs="Times New Roman"/>
          <w:sz w:val="26"/>
          <w:szCs w:val="26"/>
        </w:rPr>
        <w:t>Страут</w:t>
      </w:r>
      <w:proofErr w:type="spellEnd"/>
      <w:r w:rsidRPr="003F6555">
        <w:rPr>
          <w:rFonts w:ascii="Times New Roman" w:hAnsi="Times New Roman" w:cs="Times New Roman"/>
          <w:sz w:val="26"/>
          <w:szCs w:val="26"/>
        </w:rPr>
        <w:t>. — М. : Дрофа, 2017.</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 xml:space="preserve">2.Левитан Е.П. Астрономия. Базовый уровень. 11 класс. : учебник для </w:t>
      </w:r>
      <w:proofErr w:type="spellStart"/>
      <w:r w:rsidRPr="003F6555">
        <w:rPr>
          <w:rFonts w:ascii="Times New Roman" w:hAnsi="Times New Roman" w:cs="Times New Roman"/>
          <w:sz w:val="26"/>
          <w:szCs w:val="26"/>
        </w:rPr>
        <w:t>общеобразоват</w:t>
      </w:r>
      <w:proofErr w:type="spellEnd"/>
      <w:r w:rsidRPr="003F6555">
        <w:rPr>
          <w:rFonts w:ascii="Times New Roman" w:hAnsi="Times New Roman" w:cs="Times New Roman"/>
          <w:sz w:val="26"/>
          <w:szCs w:val="26"/>
        </w:rPr>
        <w:t xml:space="preserve">. организаций / </w:t>
      </w:r>
      <w:proofErr w:type="spellStart"/>
      <w:r w:rsidRPr="003F6555">
        <w:rPr>
          <w:rFonts w:ascii="Times New Roman" w:hAnsi="Times New Roman" w:cs="Times New Roman"/>
          <w:sz w:val="26"/>
          <w:szCs w:val="26"/>
        </w:rPr>
        <w:t>Е.П.Левитан</w:t>
      </w:r>
      <w:proofErr w:type="spellEnd"/>
      <w:r w:rsidRPr="003F6555">
        <w:rPr>
          <w:rFonts w:ascii="Times New Roman" w:hAnsi="Times New Roman" w:cs="Times New Roman"/>
          <w:sz w:val="26"/>
          <w:szCs w:val="26"/>
        </w:rPr>
        <w:t>. — М. : Просвещение, 2018.</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 xml:space="preserve">3.Астрономия : учебник для проф. </w:t>
      </w:r>
      <w:proofErr w:type="spellStart"/>
      <w:r w:rsidRPr="003F6555">
        <w:rPr>
          <w:rFonts w:ascii="Times New Roman" w:hAnsi="Times New Roman" w:cs="Times New Roman"/>
          <w:sz w:val="26"/>
          <w:szCs w:val="26"/>
        </w:rPr>
        <w:t>образоват</w:t>
      </w:r>
      <w:proofErr w:type="spellEnd"/>
      <w:r w:rsidRPr="003F6555">
        <w:rPr>
          <w:rFonts w:ascii="Times New Roman" w:hAnsi="Times New Roman" w:cs="Times New Roman"/>
          <w:sz w:val="26"/>
          <w:szCs w:val="26"/>
        </w:rPr>
        <w:t xml:space="preserve">. организаций / [Е. В. </w:t>
      </w:r>
      <w:proofErr w:type="spellStart"/>
      <w:r w:rsidRPr="003F6555">
        <w:rPr>
          <w:rFonts w:ascii="Times New Roman" w:hAnsi="Times New Roman" w:cs="Times New Roman"/>
          <w:sz w:val="26"/>
          <w:szCs w:val="26"/>
        </w:rPr>
        <w:t>Алексеева,М</w:t>
      </w:r>
      <w:proofErr w:type="spellEnd"/>
      <w:r w:rsidRPr="003F6555">
        <w:rPr>
          <w:rFonts w:ascii="Times New Roman" w:hAnsi="Times New Roman" w:cs="Times New Roman"/>
          <w:sz w:val="26"/>
          <w:szCs w:val="26"/>
        </w:rPr>
        <w:t xml:space="preserve">. Скворцов, Т. С. </w:t>
      </w:r>
      <w:proofErr w:type="spellStart"/>
      <w:r w:rsidRPr="003F6555">
        <w:rPr>
          <w:rFonts w:ascii="Times New Roman" w:hAnsi="Times New Roman" w:cs="Times New Roman"/>
          <w:sz w:val="26"/>
          <w:szCs w:val="26"/>
        </w:rPr>
        <w:t>Фещенко</w:t>
      </w:r>
      <w:proofErr w:type="spellEnd"/>
      <w:r w:rsidRPr="003F6555">
        <w:rPr>
          <w:rFonts w:ascii="Times New Roman" w:hAnsi="Times New Roman" w:cs="Times New Roman"/>
          <w:sz w:val="26"/>
          <w:szCs w:val="26"/>
        </w:rPr>
        <w:t xml:space="preserve">, Л. А. Шестакова], под ред. Т. С. </w:t>
      </w:r>
      <w:proofErr w:type="spellStart"/>
      <w:r w:rsidRPr="003F6555">
        <w:rPr>
          <w:rFonts w:ascii="Times New Roman" w:hAnsi="Times New Roman" w:cs="Times New Roman"/>
          <w:sz w:val="26"/>
          <w:szCs w:val="26"/>
        </w:rPr>
        <w:t>Фещенко</w:t>
      </w:r>
      <w:proofErr w:type="spellEnd"/>
      <w:r w:rsidRPr="003F6555">
        <w:rPr>
          <w:rFonts w:ascii="Times New Roman" w:hAnsi="Times New Roman" w:cs="Times New Roman"/>
          <w:sz w:val="26"/>
          <w:szCs w:val="26"/>
        </w:rPr>
        <w:t>. — М. : Из-</w:t>
      </w:r>
      <w:proofErr w:type="spellStart"/>
      <w:r w:rsidRPr="003F6555">
        <w:rPr>
          <w:rFonts w:ascii="Times New Roman" w:hAnsi="Times New Roman" w:cs="Times New Roman"/>
          <w:sz w:val="26"/>
          <w:szCs w:val="26"/>
        </w:rPr>
        <w:t>дательский</w:t>
      </w:r>
      <w:proofErr w:type="spellEnd"/>
      <w:r w:rsidRPr="003F6555">
        <w:rPr>
          <w:rFonts w:ascii="Times New Roman" w:hAnsi="Times New Roman" w:cs="Times New Roman"/>
          <w:sz w:val="26"/>
          <w:szCs w:val="26"/>
        </w:rPr>
        <w:t xml:space="preserve"> центр «Академия», 2018.</w:t>
      </w:r>
    </w:p>
    <w:p w:rsidR="003F6555" w:rsidRPr="003F6555" w:rsidRDefault="003F6555" w:rsidP="003F6555">
      <w:pPr>
        <w:ind w:right="-259"/>
        <w:rPr>
          <w:rFonts w:ascii="Times New Roman" w:eastAsia="Franklin Gothic Medium" w:hAnsi="Times New Roman" w:cs="Times New Roman"/>
          <w:b/>
          <w:sz w:val="26"/>
          <w:szCs w:val="26"/>
        </w:rPr>
      </w:pPr>
      <w:r w:rsidRPr="003F6555">
        <w:rPr>
          <w:rFonts w:ascii="Times New Roman" w:eastAsia="Franklin Gothic Medium" w:hAnsi="Times New Roman" w:cs="Times New Roman"/>
          <w:b/>
          <w:sz w:val="26"/>
          <w:szCs w:val="26"/>
        </w:rPr>
        <w:t>Интернет-ресурсы</w:t>
      </w:r>
    </w:p>
    <w:p w:rsidR="003F6555" w:rsidRPr="003F6555" w:rsidRDefault="003F6555" w:rsidP="003F6555">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rFonts w:ascii="Times New Roman" w:hAnsi="Times New Roman" w:cs="Times New Roman"/>
          <w:sz w:val="26"/>
          <w:szCs w:val="26"/>
        </w:rPr>
      </w:pPr>
      <w:proofErr w:type="spellStart"/>
      <w:r w:rsidRPr="003F6555">
        <w:rPr>
          <w:rFonts w:ascii="Times New Roman" w:hAnsi="Times New Roman" w:cs="Times New Roman"/>
          <w:sz w:val="26"/>
          <w:szCs w:val="26"/>
          <w:lang w:val="en-US"/>
        </w:rPr>
        <w:t>znanium</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astro</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websib</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 Электронная библиотечная система</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myastronomy</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class</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fizika</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narod</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lastRenderedPageBreak/>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astronomlevitan</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plakaty</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earth</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and</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universe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narod</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index</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html</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catalog</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prosv</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item</w:t>
      </w:r>
      <w:r w:rsidRPr="003F6555">
        <w:rPr>
          <w:rFonts w:ascii="Times New Roman" w:hAnsi="Times New Roman" w:cs="Times New Roman"/>
          <w:sz w:val="26"/>
          <w:szCs w:val="26"/>
        </w:rPr>
        <w:t xml:space="preserve">/28633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planetarium</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moscow</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auastro</w:t>
      </w:r>
      <w:proofErr w:type="spellEnd"/>
      <w:r w:rsidRPr="003F6555">
        <w:rPr>
          <w:rFonts w:ascii="Times New Roman" w:hAnsi="Times New Roman" w:cs="Times New Roman"/>
          <w:sz w:val="26"/>
          <w:szCs w:val="26"/>
        </w:rPr>
        <w:t>2/</w:t>
      </w:r>
      <w:proofErr w:type="spellStart"/>
      <w:r w:rsidRPr="003F6555">
        <w:rPr>
          <w:rFonts w:ascii="Times New Roman" w:hAnsi="Times New Roman" w:cs="Times New Roman"/>
          <w:sz w:val="26"/>
          <w:szCs w:val="26"/>
          <w:lang w:val="en-US"/>
        </w:rPr>
        <w:t>levitan</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gomulina</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orc</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myastronomy</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p>
    <w:p w:rsidR="003F6555" w:rsidRPr="003F6555" w:rsidRDefault="003F6555" w:rsidP="003F6555">
      <w:pPr>
        <w:ind w:left="540" w:right="3020"/>
        <w:rPr>
          <w:rFonts w:ascii="Times New Roman" w:hAnsi="Times New Roman" w:cs="Times New Roman"/>
          <w:sz w:val="26"/>
          <w:szCs w:val="26"/>
        </w:rPr>
      </w:pPr>
    </w:p>
    <w:p w:rsidR="003F6555" w:rsidRPr="003F6555" w:rsidRDefault="003F6555" w:rsidP="003F6555">
      <w:pPr>
        <w:rPr>
          <w:rFonts w:ascii="Times New Roman" w:hAnsi="Times New Roman" w:cs="Times New Roman"/>
          <w:b/>
          <w:sz w:val="26"/>
          <w:szCs w:val="26"/>
        </w:rPr>
      </w:pPr>
      <w:r w:rsidRPr="003F6555">
        <w:rPr>
          <w:rFonts w:ascii="Times New Roman" w:hAnsi="Times New Roman" w:cs="Times New Roman"/>
          <w:b/>
          <w:sz w:val="26"/>
          <w:szCs w:val="26"/>
        </w:rPr>
        <w:t>Сервисы и инструменты:</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1.</w:t>
      </w:r>
      <w:r w:rsidRPr="003F6555">
        <w:rPr>
          <w:rFonts w:ascii="Times New Roman" w:hAnsi="Times New Roman" w:cs="Times New Roman"/>
          <w:sz w:val="26"/>
          <w:szCs w:val="26"/>
          <w:lang w:val="en-US"/>
        </w:rPr>
        <w:t>Skype</w:t>
      </w:r>
      <w:r w:rsidRPr="003F6555">
        <w:rPr>
          <w:rFonts w:ascii="Times New Roman" w:hAnsi="Times New Roman" w:cs="Times New Roman"/>
          <w:sz w:val="26"/>
          <w:szCs w:val="26"/>
        </w:rPr>
        <w:t xml:space="preserve"> (режим доступа: </w:t>
      </w:r>
      <w:hyperlink r:id="rId11" w:history="1">
        <w:r w:rsidRPr="003F6555">
          <w:rPr>
            <w:rStyle w:val="a3"/>
            <w:rFonts w:ascii="Times New Roman" w:hAnsi="Times New Roman" w:cs="Times New Roman"/>
            <w:sz w:val="26"/>
            <w:szCs w:val="26"/>
            <w:lang w:val="en-US"/>
          </w:rPr>
          <w:t>https</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www</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skype</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com</w:t>
        </w:r>
        <w:r w:rsidRPr="003F6555">
          <w:rPr>
            <w:rStyle w:val="a3"/>
            <w:rFonts w:ascii="Times New Roman" w:hAnsi="Times New Roman" w:cs="Times New Roman"/>
            <w:sz w:val="26"/>
            <w:szCs w:val="26"/>
          </w:rPr>
          <w:t>/</w:t>
        </w:r>
      </w:hyperlink>
      <w:r w:rsidRPr="003F6555">
        <w:rPr>
          <w:rFonts w:ascii="Times New Roman" w:hAnsi="Times New Roman" w:cs="Times New Roman"/>
          <w:sz w:val="26"/>
          <w:szCs w:val="26"/>
        </w:rPr>
        <w:t>)</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2.</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 xml:space="preserve"> (режим доступа: </w:t>
      </w:r>
      <w:hyperlink w:history="1">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us</w:t>
        </w:r>
        <w:r w:rsidRPr="003F6555">
          <w:rPr>
            <w:rFonts w:ascii="Times New Roman" w:hAnsi="Times New Roman" w:cs="Times New Roman"/>
            <w:sz w:val="26"/>
            <w:szCs w:val="26"/>
          </w:rPr>
          <w:t>/</w:t>
        </w:r>
      </w:hyperlink>
      <w:r w:rsidRPr="003F6555">
        <w:rPr>
          <w:rFonts w:ascii="Times New Roman" w:hAnsi="Times New Roman" w:cs="Times New Roman"/>
          <w:sz w:val="26"/>
          <w:szCs w:val="26"/>
        </w:rPr>
        <w:t>)</w:t>
      </w:r>
    </w:p>
    <w:p w:rsidR="007B44BC" w:rsidRPr="003F6555" w:rsidRDefault="003F6555" w:rsidP="003F6555">
      <w:pPr>
        <w:ind w:left="567" w:right="566" w:firstLine="567"/>
        <w:jc w:val="both"/>
        <w:rPr>
          <w:rFonts w:ascii="Times New Roman" w:hAnsi="Times New Roman" w:cs="Times New Roman"/>
          <w:sz w:val="26"/>
          <w:szCs w:val="26"/>
        </w:rPr>
      </w:pPr>
      <w:r w:rsidRPr="003F6555">
        <w:rPr>
          <w:rFonts w:ascii="Times New Roman" w:hAnsi="Times New Roman" w:cs="Times New Roman"/>
          <w:sz w:val="26"/>
          <w:szCs w:val="26"/>
        </w:rPr>
        <w:t>3. https://</w:t>
      </w:r>
      <w:r w:rsidRPr="003F6555">
        <w:rPr>
          <w:rFonts w:ascii="Times New Roman" w:hAnsi="Times New Roman" w:cs="Times New Roman"/>
          <w:sz w:val="26"/>
          <w:szCs w:val="26"/>
          <w:lang w:val="en-US"/>
        </w:rPr>
        <w:t>disk</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yandex</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EEA" w:rsidRDefault="00322EEA">
      <w:r>
        <w:separator/>
      </w:r>
    </w:p>
  </w:endnote>
  <w:endnote w:type="continuationSeparator" w:id="0">
    <w:p w:rsidR="00322EEA" w:rsidRDefault="0032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EEA" w:rsidRDefault="00322EEA">
      <w:r>
        <w:separator/>
      </w:r>
    </w:p>
  </w:footnote>
  <w:footnote w:type="continuationSeparator" w:id="0">
    <w:p w:rsidR="00322EEA" w:rsidRDefault="0032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833EA"/>
    <w:rsid w:val="00290640"/>
    <w:rsid w:val="002A03E7"/>
    <w:rsid w:val="002D7729"/>
    <w:rsid w:val="002E304D"/>
    <w:rsid w:val="002E4861"/>
    <w:rsid w:val="00322EEA"/>
    <w:rsid w:val="003518EC"/>
    <w:rsid w:val="00353121"/>
    <w:rsid w:val="0037023C"/>
    <w:rsid w:val="003854C8"/>
    <w:rsid w:val="003A0087"/>
    <w:rsid w:val="003A4A8E"/>
    <w:rsid w:val="003D7753"/>
    <w:rsid w:val="003E1C0D"/>
    <w:rsid w:val="003F6555"/>
    <w:rsid w:val="00420EEB"/>
    <w:rsid w:val="00437CE4"/>
    <w:rsid w:val="004578A7"/>
    <w:rsid w:val="004649E2"/>
    <w:rsid w:val="0047250C"/>
    <w:rsid w:val="00487A47"/>
    <w:rsid w:val="00496C6B"/>
    <w:rsid w:val="004B2455"/>
    <w:rsid w:val="004B66DC"/>
    <w:rsid w:val="004D3296"/>
    <w:rsid w:val="00510B44"/>
    <w:rsid w:val="00576615"/>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970BE"/>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C6A9B"/>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2739"/>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215338"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6DD76-D5CB-46A3-94C0-361A4142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22</Pages>
  <Words>6930</Words>
  <Characters>39501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23</cp:revision>
  <cp:lastPrinted>2021-11-13T08:04:00Z</cp:lastPrinted>
  <dcterms:created xsi:type="dcterms:W3CDTF">2022-03-16T14:57:00Z</dcterms:created>
  <dcterms:modified xsi:type="dcterms:W3CDTF">2022-10-14T10:37:00Z</dcterms:modified>
</cp:coreProperties>
</file>